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Default Extension="png" ContentType="image/png"/>
  <Default Extension="jpg" ContentType="image/jp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before="25" w:lineRule="auto" w:line="425"/>
        <w:ind w:left="865" w:right="297" w:hanging="7"/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PE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2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U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M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</w:t>
      </w:r>
      <w:r>
        <w:rPr>
          <w:rFonts w:cs="Arial" w:hAnsi="Arial" w:eastAsia="Arial" w:ascii="Arial"/>
          <w:b/>
          <w:spacing w:val="-4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i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i/>
          <w:spacing w:val="0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i/>
          <w:spacing w:val="-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i/>
          <w:spacing w:val="0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i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i/>
          <w:spacing w:val="0"/>
          <w:w w:val="100"/>
          <w:sz w:val="28"/>
          <w:szCs w:val="28"/>
        </w:rPr>
        <w:t>E</w:t>
      </w:r>
      <w:r>
        <w:rPr>
          <w:rFonts w:cs="Arial" w:hAnsi="Arial" w:eastAsia="Arial" w:ascii="Arial"/>
          <w:b/>
          <w:i/>
          <w:spacing w:val="-1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i/>
          <w:spacing w:val="-1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i/>
          <w:spacing w:val="-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i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i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i/>
          <w:spacing w:val="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4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M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W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-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SE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M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</w:t>
      </w:r>
      <w:r>
        <w:rPr>
          <w:rFonts w:cs="Arial" w:hAnsi="Arial" w:eastAsia="Arial" w:ascii="Arial"/>
          <w:b/>
          <w:spacing w:val="-4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2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H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lineRule="exact" w:line="240"/>
        <w:ind w:left="1460" w:right="894"/>
      </w:pPr>
      <w:r>
        <w:rPr>
          <w:rFonts w:cs="Arial" w:hAnsi="Arial" w:eastAsia="Arial" w:ascii="Arial"/>
          <w:b/>
          <w:spacing w:val="0"/>
          <w:w w:val="100"/>
          <w:position w:val="1"/>
          <w:sz w:val="28"/>
          <w:szCs w:val="28"/>
        </w:rPr>
        <w:t>PE</w:t>
      </w:r>
      <w:r>
        <w:rPr>
          <w:rFonts w:cs="Arial" w:hAnsi="Arial" w:eastAsia="Arial" w:ascii="Arial"/>
          <w:b/>
          <w:spacing w:val="-1"/>
          <w:w w:val="100"/>
          <w:position w:val="1"/>
          <w:sz w:val="28"/>
          <w:szCs w:val="28"/>
        </w:rPr>
        <w:t>R</w:t>
      </w:r>
      <w:r>
        <w:rPr>
          <w:rFonts w:cs="Arial" w:hAnsi="Arial" w:eastAsia="Arial" w:ascii="Arial"/>
          <w:b/>
          <w:spacing w:val="1"/>
          <w:w w:val="100"/>
          <w:position w:val="1"/>
          <w:sz w:val="28"/>
          <w:szCs w:val="28"/>
        </w:rPr>
        <w:t>T</w:t>
      </w:r>
      <w:r>
        <w:rPr>
          <w:rFonts w:cs="Arial" w:hAnsi="Arial" w:eastAsia="Arial" w:ascii="Arial"/>
          <w:b/>
          <w:spacing w:val="-8"/>
          <w:w w:val="100"/>
          <w:position w:val="1"/>
          <w:sz w:val="28"/>
          <w:szCs w:val="28"/>
        </w:rPr>
        <w:t>A</w:t>
      </w:r>
      <w:r>
        <w:rPr>
          <w:rFonts w:cs="Arial" w:hAnsi="Arial" w:eastAsia="Arial" w:ascii="Arial"/>
          <w:b/>
          <w:spacing w:val="8"/>
          <w:w w:val="100"/>
          <w:position w:val="1"/>
          <w:sz w:val="28"/>
          <w:szCs w:val="28"/>
        </w:rPr>
        <w:t>M</w:t>
      </w:r>
      <w:r>
        <w:rPr>
          <w:rFonts w:cs="Arial" w:hAnsi="Arial" w:eastAsia="Arial" w:ascii="Arial"/>
          <w:b/>
          <w:spacing w:val="0"/>
          <w:w w:val="100"/>
          <w:position w:val="1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position w:val="1"/>
          <w:sz w:val="28"/>
          <w:szCs w:val="28"/>
        </w:rPr>
        <w:t> </w:t>
      </w:r>
      <w:r>
        <w:rPr>
          <w:rFonts w:cs="Arial" w:hAnsi="Arial" w:eastAsia="Arial" w:ascii="Arial"/>
          <w:b/>
          <w:spacing w:val="-6"/>
          <w:w w:val="100"/>
          <w:position w:val="1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position w:val="1"/>
          <w:sz w:val="28"/>
          <w:szCs w:val="28"/>
        </w:rPr>
        <w:t>L</w:t>
      </w:r>
      <w:r>
        <w:rPr>
          <w:rFonts w:cs="Arial" w:hAnsi="Arial" w:eastAsia="Arial" w:ascii="Arial"/>
          <w:b/>
          <w:spacing w:val="5"/>
          <w:w w:val="100"/>
          <w:position w:val="1"/>
          <w:sz w:val="28"/>
          <w:szCs w:val="28"/>
        </w:rPr>
        <w:t> </w:t>
      </w:r>
      <w:r>
        <w:rPr>
          <w:rFonts w:cs="Arial" w:hAnsi="Arial" w:eastAsia="Arial" w:ascii="Arial"/>
          <w:b/>
          <w:spacing w:val="-6"/>
          <w:w w:val="100"/>
          <w:position w:val="1"/>
          <w:sz w:val="28"/>
          <w:szCs w:val="28"/>
        </w:rPr>
        <w:t>A</w:t>
      </w:r>
      <w:r>
        <w:rPr>
          <w:rFonts w:cs="Arial" w:hAnsi="Arial" w:eastAsia="Arial" w:ascii="Arial"/>
          <w:b/>
          <w:spacing w:val="3"/>
          <w:w w:val="100"/>
          <w:position w:val="1"/>
          <w:sz w:val="28"/>
          <w:szCs w:val="28"/>
        </w:rPr>
        <w:t>Z</w:t>
      </w:r>
      <w:r>
        <w:rPr>
          <w:rFonts w:cs="Arial" w:hAnsi="Arial" w:eastAsia="Arial" w:ascii="Arial"/>
          <w:b/>
          <w:spacing w:val="3"/>
          <w:w w:val="100"/>
          <w:position w:val="1"/>
          <w:sz w:val="28"/>
          <w:szCs w:val="28"/>
        </w:rPr>
        <w:t>H</w:t>
      </w:r>
      <w:r>
        <w:rPr>
          <w:rFonts w:cs="Arial" w:hAnsi="Arial" w:eastAsia="Arial" w:ascii="Arial"/>
          <w:b/>
          <w:spacing w:val="-6"/>
          <w:w w:val="100"/>
          <w:position w:val="1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position w:val="1"/>
          <w:sz w:val="28"/>
          <w:szCs w:val="28"/>
        </w:rPr>
        <w:t>R</w:t>
      </w:r>
      <w:r>
        <w:rPr>
          <w:rFonts w:cs="Arial" w:hAnsi="Arial" w:eastAsia="Arial" w:ascii="Arial"/>
          <w:b/>
          <w:spacing w:val="0"/>
          <w:w w:val="100"/>
          <w:position w:val="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1"/>
          <w:sz w:val="28"/>
          <w:szCs w:val="28"/>
        </w:rPr>
        <w:t>SH</w:t>
      </w:r>
      <w:r>
        <w:rPr>
          <w:rFonts w:cs="Arial" w:hAnsi="Arial" w:eastAsia="Arial" w:ascii="Arial"/>
          <w:b/>
          <w:spacing w:val="1"/>
          <w:w w:val="100"/>
          <w:position w:val="1"/>
          <w:sz w:val="28"/>
          <w:szCs w:val="28"/>
        </w:rPr>
        <w:t>I</w:t>
      </w:r>
      <w:r>
        <w:rPr>
          <w:rFonts w:cs="Arial" w:hAnsi="Arial" w:eastAsia="Arial" w:ascii="Arial"/>
          <w:b/>
          <w:spacing w:val="1"/>
          <w:w w:val="100"/>
          <w:position w:val="1"/>
          <w:sz w:val="28"/>
          <w:szCs w:val="28"/>
        </w:rPr>
        <w:t>F</w:t>
      </w:r>
      <w:r>
        <w:rPr>
          <w:rFonts w:cs="Arial" w:hAnsi="Arial" w:eastAsia="Arial" w:ascii="Arial"/>
          <w:b/>
          <w:spacing w:val="0"/>
          <w:w w:val="100"/>
          <w:position w:val="1"/>
          <w:sz w:val="28"/>
          <w:szCs w:val="28"/>
        </w:rPr>
        <w:t>A</w:t>
      </w:r>
      <w:r>
        <w:rPr>
          <w:rFonts w:cs="Arial" w:hAnsi="Arial" w:eastAsia="Arial" w:ascii="Arial"/>
          <w:b/>
          <w:spacing w:val="-5"/>
          <w:w w:val="100"/>
          <w:position w:val="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1"/>
          <w:sz w:val="28"/>
          <w:szCs w:val="28"/>
        </w:rPr>
        <w:t>B</w:t>
      </w:r>
      <w:r>
        <w:rPr>
          <w:rFonts w:cs="Arial" w:hAnsi="Arial" w:eastAsia="Arial" w:ascii="Arial"/>
          <w:b/>
          <w:spacing w:val="-1"/>
          <w:w w:val="100"/>
          <w:position w:val="1"/>
          <w:sz w:val="28"/>
          <w:szCs w:val="28"/>
        </w:rPr>
        <w:t>U</w:t>
      </w:r>
      <w:r>
        <w:rPr>
          <w:rFonts w:cs="Arial" w:hAnsi="Arial" w:eastAsia="Arial" w:ascii="Arial"/>
          <w:b/>
          <w:spacing w:val="-1"/>
          <w:w w:val="100"/>
          <w:position w:val="1"/>
          <w:sz w:val="28"/>
          <w:szCs w:val="28"/>
        </w:rPr>
        <w:t>D</w:t>
      </w:r>
      <w:r>
        <w:rPr>
          <w:rFonts w:cs="Arial" w:hAnsi="Arial" w:eastAsia="Arial" w:ascii="Arial"/>
          <w:b/>
          <w:spacing w:val="0"/>
          <w:w w:val="100"/>
          <w:position w:val="1"/>
          <w:sz w:val="28"/>
          <w:szCs w:val="28"/>
        </w:rPr>
        <w:t>I</w:t>
      </w:r>
      <w:r>
        <w:rPr>
          <w:rFonts w:cs="Arial" w:hAnsi="Arial" w:eastAsia="Arial" w:ascii="Arial"/>
          <w:b/>
          <w:spacing w:val="2"/>
          <w:w w:val="100"/>
          <w:position w:val="1"/>
          <w:sz w:val="28"/>
          <w:szCs w:val="28"/>
        </w:rPr>
        <w:t> </w:t>
      </w:r>
      <w:r>
        <w:rPr>
          <w:rFonts w:cs="Arial" w:hAnsi="Arial" w:eastAsia="Arial" w:ascii="Arial"/>
          <w:b/>
          <w:spacing w:val="2"/>
          <w:w w:val="100"/>
          <w:position w:val="1"/>
          <w:sz w:val="28"/>
          <w:szCs w:val="28"/>
        </w:rPr>
        <w:t>S</w:t>
      </w:r>
      <w:r>
        <w:rPr>
          <w:rFonts w:cs="Arial" w:hAnsi="Arial" w:eastAsia="Arial" w:ascii="Arial"/>
          <w:b/>
          <w:spacing w:val="-8"/>
          <w:w w:val="100"/>
          <w:position w:val="1"/>
          <w:sz w:val="28"/>
          <w:szCs w:val="28"/>
        </w:rPr>
        <w:t>A</w:t>
      </w:r>
      <w:r>
        <w:rPr>
          <w:rFonts w:cs="Arial" w:hAnsi="Arial" w:eastAsia="Arial" w:ascii="Arial"/>
          <w:b/>
          <w:spacing w:val="8"/>
          <w:w w:val="100"/>
          <w:position w:val="1"/>
          <w:sz w:val="28"/>
          <w:szCs w:val="28"/>
        </w:rPr>
        <w:t>M</w:t>
      </w:r>
      <w:r>
        <w:rPr>
          <w:rFonts w:cs="Arial" w:hAnsi="Arial" w:eastAsia="Arial" w:ascii="Arial"/>
          <w:b/>
          <w:spacing w:val="-6"/>
          <w:w w:val="100"/>
          <w:position w:val="1"/>
          <w:sz w:val="28"/>
          <w:szCs w:val="28"/>
        </w:rPr>
        <w:t>A</w:t>
      </w:r>
      <w:r>
        <w:rPr>
          <w:rFonts w:cs="Arial" w:hAnsi="Arial" w:eastAsia="Arial" w:ascii="Arial"/>
          <w:b/>
          <w:spacing w:val="-1"/>
          <w:w w:val="100"/>
          <w:position w:val="1"/>
          <w:sz w:val="28"/>
          <w:szCs w:val="28"/>
        </w:rPr>
        <w:t>R</w:t>
      </w:r>
      <w:r>
        <w:rPr>
          <w:rFonts w:cs="Arial" w:hAnsi="Arial" w:eastAsia="Arial" w:ascii="Arial"/>
          <w:b/>
          <w:spacing w:val="1"/>
          <w:w w:val="100"/>
          <w:position w:val="1"/>
          <w:sz w:val="28"/>
          <w:szCs w:val="28"/>
        </w:rPr>
        <w:t>I</w:t>
      </w:r>
      <w:r>
        <w:rPr>
          <w:rFonts w:cs="Arial" w:hAnsi="Arial" w:eastAsia="Arial" w:ascii="Arial"/>
          <w:b/>
          <w:spacing w:val="-1"/>
          <w:w w:val="100"/>
          <w:position w:val="1"/>
          <w:sz w:val="28"/>
          <w:szCs w:val="28"/>
        </w:rPr>
        <w:t>N</w:t>
      </w:r>
      <w:r>
        <w:rPr>
          <w:rFonts w:cs="Arial" w:hAnsi="Arial" w:eastAsia="Arial" w:ascii="Arial"/>
          <w:b/>
          <w:spacing w:val="3"/>
          <w:w w:val="100"/>
          <w:position w:val="1"/>
          <w:sz w:val="28"/>
          <w:szCs w:val="28"/>
        </w:rPr>
        <w:t>D</w:t>
      </w:r>
      <w:r>
        <w:rPr>
          <w:rFonts w:cs="Arial" w:hAnsi="Arial" w:eastAsia="Arial" w:ascii="Arial"/>
          <w:b/>
          <w:spacing w:val="0"/>
          <w:w w:val="100"/>
          <w:position w:val="1"/>
          <w:sz w:val="28"/>
          <w:szCs w:val="28"/>
        </w:rPr>
        <w:t>A</w:t>
      </w:r>
      <w:r>
        <w:rPr>
          <w:rFonts w:cs="Arial" w:hAnsi="Arial" w:eastAsia="Arial" w:ascii="Arial"/>
          <w:spacing w:val="0"/>
          <w:w w:val="100"/>
          <w:position w:val="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ind w:left="3203" w:right="2639"/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J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U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PE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068"/>
      </w:pPr>
      <w:r>
        <w:pict>
          <v:shape type="#_x0000_t75" style="width:161.28pt;height:158.04pt">
            <v:imagedata o:title="" r:id="rId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792" w:right="3226"/>
      </w:pP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Di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j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uk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ol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943" w:right="2380"/>
      </w:pPr>
      <w:r>
        <w:rPr>
          <w:rFonts w:cs="Arial" w:hAnsi="Arial" w:eastAsia="Arial" w:ascii="Arial"/>
          <w:b/>
          <w:sz w:val="24"/>
          <w:szCs w:val="24"/>
        </w:rPr>
      </w:r>
      <w:r>
        <w:rPr>
          <w:rFonts w:cs="Arial" w:hAnsi="Arial" w:eastAsia="Arial" w:ascii="Arial"/>
          <w:b/>
          <w:spacing w:val="0"/>
          <w:w w:val="100"/>
          <w:sz w:val="24"/>
          <w:szCs w:val="24"/>
          <w:u w:val="thick" w:color="000000"/>
        </w:rPr>
        <w:t>T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  <w:u w:val="thick" w:color="000000"/>
        </w:rPr>
        <w:t>R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  <w:u w:val="thick" w:color="000000"/>
        </w:rPr>
      </w:r>
      <w:r>
        <w:rPr>
          <w:rFonts w:cs="Arial" w:hAnsi="Arial" w:eastAsia="Arial" w:ascii="Arial"/>
          <w:b/>
          <w:spacing w:val="0"/>
          <w:w w:val="100"/>
          <w:sz w:val="24"/>
          <w:szCs w:val="24"/>
          <w:u w:val="thick" w:color="000000"/>
        </w:rPr>
        <w:t>I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  <w:u w:val="thick" w:color="000000"/>
        </w:rPr>
        <w:t> 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  <w:u w:val="thick" w:color="000000"/>
        </w:rPr>
        <w:t>W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  <w:u w:val="thick" w:color="000000"/>
        </w:rPr>
      </w:r>
      <w:r>
        <w:rPr>
          <w:rFonts w:cs="Arial" w:hAnsi="Arial" w:eastAsia="Arial" w:ascii="Arial"/>
          <w:b/>
          <w:spacing w:val="-5"/>
          <w:w w:val="100"/>
          <w:sz w:val="24"/>
          <w:szCs w:val="24"/>
          <w:u w:val="thick" w:color="000000"/>
        </w:rPr>
        <w:t>A</w:t>
      </w:r>
      <w:r>
        <w:rPr>
          <w:rFonts w:cs="Arial" w:hAnsi="Arial" w:eastAsia="Arial" w:ascii="Arial"/>
          <w:b/>
          <w:spacing w:val="-5"/>
          <w:w w:val="100"/>
          <w:sz w:val="24"/>
          <w:szCs w:val="24"/>
          <w:u w:val="thick" w:color="000000"/>
        </w:rPr>
      </w:r>
      <w:r>
        <w:rPr>
          <w:rFonts w:cs="Arial" w:hAnsi="Arial" w:eastAsia="Arial" w:ascii="Arial"/>
          <w:b/>
          <w:spacing w:val="0"/>
          <w:w w:val="100"/>
          <w:sz w:val="24"/>
          <w:szCs w:val="24"/>
          <w:u w:val="thick" w:color="000000"/>
        </w:rPr>
        <w:t>H</w:t>
      </w:r>
      <w:r>
        <w:rPr>
          <w:rFonts w:cs="Arial" w:hAnsi="Arial" w:eastAsia="Arial" w:ascii="Arial"/>
          <w:b/>
          <w:spacing w:val="2"/>
          <w:w w:val="100"/>
          <w:sz w:val="24"/>
          <w:szCs w:val="24"/>
          <w:u w:val="thick" w:color="000000"/>
        </w:rPr>
        <w:t>Y</w:t>
      </w:r>
      <w:r>
        <w:rPr>
          <w:rFonts w:cs="Arial" w:hAnsi="Arial" w:eastAsia="Arial" w:ascii="Arial"/>
          <w:b/>
          <w:spacing w:val="2"/>
          <w:w w:val="100"/>
          <w:sz w:val="24"/>
          <w:szCs w:val="24"/>
          <w:u w:val="thick" w:color="000000"/>
        </w:rPr>
      </w:r>
      <w:r>
        <w:rPr>
          <w:rFonts w:cs="Arial" w:hAnsi="Arial" w:eastAsia="Arial" w:ascii="Arial"/>
          <w:b/>
          <w:spacing w:val="0"/>
          <w:w w:val="100"/>
          <w:sz w:val="24"/>
          <w:szCs w:val="24"/>
          <w:u w:val="thick" w:color="000000"/>
        </w:rPr>
        <w:t>U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  <w:u w:val="thick" w:color="000000"/>
        </w:rPr>
        <w:t>N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  <w:u w:val="thick" w:color="000000"/>
        </w:rPr>
      </w:r>
      <w:r>
        <w:rPr>
          <w:rFonts w:cs="Arial" w:hAnsi="Arial" w:eastAsia="Arial" w:ascii="Arial"/>
          <w:b/>
          <w:spacing w:val="0"/>
          <w:w w:val="100"/>
          <w:sz w:val="24"/>
          <w:szCs w:val="24"/>
          <w:u w:val="thick" w:color="000000"/>
        </w:rPr>
        <w:t>I</w:t>
      </w:r>
      <w:r>
        <w:rPr>
          <w:rFonts w:cs="Arial" w:hAnsi="Arial" w:eastAsia="Arial" w:ascii="Arial"/>
          <w:b/>
          <w:spacing w:val="2"/>
          <w:w w:val="100"/>
          <w:sz w:val="24"/>
          <w:szCs w:val="24"/>
          <w:u w:val="thick" w:color="000000"/>
        </w:rPr>
        <w:t> 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  <w:u w:val="thick" w:color="000000"/>
        </w:rPr>
        <w:t>W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  <w:u w:val="thick" w:color="000000"/>
        </w:rPr>
      </w:r>
      <w:r>
        <w:rPr>
          <w:rFonts w:cs="Arial" w:hAnsi="Arial" w:eastAsia="Arial" w:ascii="Arial"/>
          <w:b/>
          <w:spacing w:val="0"/>
          <w:w w:val="100"/>
          <w:sz w:val="24"/>
          <w:szCs w:val="24"/>
          <w:u w:val="thick" w:color="000000"/>
        </w:rPr>
        <w:t>U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  <w:u w:val="thick" w:color="000000"/>
        </w:rPr>
        <w:t>R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  <w:u w:val="thick" w:color="000000"/>
        </w:rPr>
      </w:r>
      <w:r>
        <w:rPr>
          <w:rFonts w:cs="Arial" w:hAnsi="Arial" w:eastAsia="Arial" w:ascii="Arial"/>
          <w:b/>
          <w:spacing w:val="2"/>
          <w:w w:val="100"/>
          <w:sz w:val="24"/>
          <w:szCs w:val="24"/>
          <w:u w:val="thick" w:color="000000"/>
        </w:rPr>
        <w:t>D</w:t>
      </w:r>
      <w:r>
        <w:rPr>
          <w:rFonts w:cs="Arial" w:hAnsi="Arial" w:eastAsia="Arial" w:ascii="Arial"/>
          <w:b/>
          <w:spacing w:val="2"/>
          <w:w w:val="100"/>
          <w:sz w:val="24"/>
          <w:szCs w:val="24"/>
          <w:u w:val="thick" w:color="000000"/>
        </w:rPr>
      </w:r>
      <w:r>
        <w:rPr>
          <w:rFonts w:cs="Arial" w:hAnsi="Arial" w:eastAsia="Arial" w:ascii="Arial"/>
          <w:b/>
          <w:spacing w:val="3"/>
          <w:w w:val="100"/>
          <w:sz w:val="24"/>
          <w:szCs w:val="24"/>
          <w:u w:val="thick" w:color="000000"/>
        </w:rPr>
        <w:t>Y</w:t>
      </w:r>
      <w:r>
        <w:rPr>
          <w:rFonts w:cs="Arial" w:hAnsi="Arial" w:eastAsia="Arial" w:ascii="Arial"/>
          <w:b/>
          <w:spacing w:val="3"/>
          <w:w w:val="100"/>
          <w:sz w:val="24"/>
          <w:szCs w:val="24"/>
          <w:u w:val="thick" w:color="000000"/>
        </w:rPr>
      </w:r>
      <w:r>
        <w:rPr>
          <w:rFonts w:cs="Arial" w:hAnsi="Arial" w:eastAsia="Arial" w:ascii="Arial"/>
          <w:b/>
          <w:spacing w:val="-5"/>
          <w:w w:val="100"/>
          <w:sz w:val="24"/>
          <w:szCs w:val="24"/>
          <w:u w:val="thick" w:color="000000"/>
        </w:rPr>
        <w:t>A</w:t>
      </w:r>
      <w:r>
        <w:rPr>
          <w:rFonts w:cs="Arial" w:hAnsi="Arial" w:eastAsia="Arial" w:ascii="Arial"/>
          <w:b/>
          <w:spacing w:val="-5"/>
          <w:w w:val="100"/>
          <w:sz w:val="24"/>
          <w:szCs w:val="24"/>
          <w:u w:val="thick" w:color="000000"/>
        </w:rPr>
      </w:r>
      <w:r>
        <w:rPr>
          <w:rFonts w:cs="Arial" w:hAnsi="Arial" w:eastAsia="Arial" w:ascii="Arial"/>
          <w:b/>
          <w:spacing w:val="0"/>
          <w:w w:val="100"/>
          <w:sz w:val="24"/>
          <w:szCs w:val="24"/>
          <w:u w:val="thick" w:color="000000"/>
        </w:rPr>
        <w:t>S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  <w:u w:val="thick" w:color="000000"/>
        </w:rPr>
      </w:r>
      <w:r>
        <w:rPr>
          <w:rFonts w:cs="Arial" w:hAnsi="Arial" w:eastAsia="Arial" w:ascii="Arial"/>
          <w:b/>
          <w:spacing w:val="0"/>
          <w:w w:val="100"/>
          <w:sz w:val="24"/>
          <w:szCs w:val="24"/>
          <w:u w:val="thick" w:color="000000"/>
        </w:rPr>
        <w:t>T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  <w:u w:val="thick" w:color="000000"/>
        </w:rPr>
        <w:t>U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  <w:u w:val="thick" w:color="000000"/>
        </w:rPr>
      </w:r>
      <w:r>
        <w:rPr>
          <w:rFonts w:cs="Arial" w:hAnsi="Arial" w:eastAsia="Arial" w:ascii="Arial"/>
          <w:b/>
          <w:spacing w:val="0"/>
          <w:w w:val="100"/>
          <w:sz w:val="24"/>
          <w:szCs w:val="24"/>
          <w:u w:val="thick" w:color="000000"/>
        </w:rPr>
        <w:t>TI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NPM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b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0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0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5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0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0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0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lineRule="auto" w:line="359"/>
        <w:ind w:left="1554" w:right="987" w:hanging="1"/>
      </w:pP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F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U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PS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-4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OGI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U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VE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17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2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U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U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1945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8"/>
          <w:w w:val="100"/>
          <w:sz w:val="28"/>
          <w:szCs w:val="28"/>
        </w:rPr>
        <w:t>M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A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before="4"/>
        <w:ind w:left="4332" w:right="3762"/>
        <w:sectPr>
          <w:pgSz w:w="12240" w:h="15840"/>
          <w:pgMar w:top="1480" w:bottom="280" w:left="1720" w:right="1720"/>
        </w:sectPr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2016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4092" w:right="367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INTI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552" w:right="125" w:hanging="1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PENGAR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ODE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i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TELLING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RHA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CER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ORAL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ENENGAH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PERTA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SYIFA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969" w:right="255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yastuti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48" w:right="75" w:firstLine="5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labil,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tokoh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hifa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48" w:right="78" w:firstLine="566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group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fore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hifa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paired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sample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st,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48" w:right="77" w:firstLine="5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896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point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128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49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njadi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Storyt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hifa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10,724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0.000.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unjukkan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15,200.</w:t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  <w:sectPr>
          <w:pgSz w:w="12240" w:h="15840"/>
          <w:pgMar w:top="1480" w:bottom="280" w:left="172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Storyt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4032" w:right="3604"/>
      </w:pP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CT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auto" w:line="276"/>
        <w:ind w:left="717" w:right="292"/>
      </w:pP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INFLUENCE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i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b/>
          <w:i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THOD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AGAIN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INTELLIGENCE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HIGH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CHOOL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DENTS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AZH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10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3168" w:right="2742"/>
      </w:pP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b/>
          <w:i/>
          <w:spacing w:val="-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ast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48" w:right="79" w:firstLine="566"/>
      </w:pP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oral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igen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abi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idua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right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wrong.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age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high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basi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nter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arly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adoles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14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ars,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hara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teris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ics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tend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motional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abi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ambi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looking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ido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moral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igen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goals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sia,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loped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ariety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thods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onsid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thod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aims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now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thod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against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moral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igen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unior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high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students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Azhar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Budi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amarinda.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48" w:right="76" w:firstLine="566"/>
      </w:pP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quan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sing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ntal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group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also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nown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sign.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Sample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jun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high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hool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tudents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Azhar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Budi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Samarinda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nted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60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students.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using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paired</w:t>
      </w:r>
      <w:r>
        <w:rPr>
          <w:rFonts w:cs="Times New Roman" w:hAnsi="Times New Roman" w:eastAsia="Times New Roman" w:ascii="Times New Roman"/>
          <w:i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sample</w:t>
      </w:r>
      <w:r>
        <w:rPr>
          <w:rFonts w:cs="Times New Roman" w:hAnsi="Times New Roman" w:eastAsia="Times New Roman" w:ascii="Times New Roman"/>
          <w:i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st,</w:t>
      </w:r>
      <w:r>
        <w:rPr>
          <w:rFonts w:cs="Times New Roman" w:hAnsi="Times New Roman" w:eastAsia="Times New Roman" w:ascii="Times New Roman"/>
          <w:i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which</w:t>
      </w:r>
      <w:r>
        <w:rPr>
          <w:rFonts w:cs="Times New Roman" w:hAnsi="Times New Roman" w:eastAsia="Times New Roman" w:ascii="Times New Roman"/>
          <w:i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looking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fer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paired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sampl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548" w:right="76" w:firstLine="566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study</w:t>
      </w:r>
      <w:r>
        <w:rPr>
          <w:rFonts w:cs="Times New Roman" w:hAnsi="Times New Roman" w:eastAsia="Times New Roman" w:ascii="Times New Roman"/>
          <w:i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moral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igen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onsist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all</w:t>
      </w:r>
      <w:r>
        <w:rPr>
          <w:rFonts w:cs="Times New Roman" w:hAnsi="Times New Roman" w:eastAsia="Times New Roman" w:ascii="Times New Roman"/>
          <w:i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rien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incr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ase</w:t>
      </w:r>
      <w:r>
        <w:rPr>
          <w:rFonts w:cs="Times New Roman" w:hAnsi="Times New Roman" w:eastAsia="Times New Roman" w:ascii="Times New Roman"/>
          <w:i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fore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treatm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nt.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i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incr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ase</w:t>
      </w:r>
      <w:r>
        <w:rPr>
          <w:rFonts w:cs="Times New Roman" w:hAnsi="Times New Roman" w:eastAsia="Times New Roman" w:ascii="Times New Roman"/>
          <w:i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896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rage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128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After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incr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asing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student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who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nter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ategory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moral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igen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higher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49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students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56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students.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ans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that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rate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ategory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high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tegor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moral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igen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thods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Storyt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students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unior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High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hool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Shi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Azhar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Budi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Samarinda.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iden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fer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there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fer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moral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igen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moral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ig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alue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-10.724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alue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0000.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fer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ically</w:t>
      </w:r>
      <w:r>
        <w:rPr>
          <w:rFonts w:cs="Times New Roman" w:hAnsi="Times New Roman" w:eastAsia="Times New Roman" w:ascii="Times New Roman"/>
          <w:i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icant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ated</w:t>
      </w:r>
      <w:r>
        <w:rPr>
          <w:rFonts w:cs="Times New Roman" w:hAnsi="Times New Roman" w:eastAsia="Times New Roman" w:ascii="Times New Roman"/>
          <w:i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by</w:t>
      </w:r>
      <w:r>
        <w:rPr>
          <w:rFonts w:cs="Times New Roman" w:hAnsi="Times New Roman" w:eastAsia="Times New Roman" w:ascii="Times New Roman"/>
          <w:i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incr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se</w:t>
      </w:r>
      <w:r>
        <w:rPr>
          <w:rFonts w:cs="Times New Roman" w:hAnsi="Times New Roman" w:eastAsia="Times New Roman" w:ascii="Times New Roman"/>
          <w:i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rage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n)</w:t>
      </w:r>
      <w:r>
        <w:rPr>
          <w:rFonts w:cs="Times New Roman" w:hAnsi="Times New Roman" w:eastAsia="Times New Roman" w:ascii="Times New Roman"/>
          <w:i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ore</w:t>
      </w:r>
      <w:r>
        <w:rPr>
          <w:rFonts w:cs="Times New Roman" w:hAnsi="Times New Roman" w:eastAsia="Times New Roman" w:ascii="Times New Roman"/>
          <w:i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15,200.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  <w:sectPr>
          <w:pgSz w:w="12240" w:h="15840"/>
          <w:pgMar w:top="1480" w:bottom="280" w:left="1720" w:right="1580"/>
        </w:sectPr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words: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igen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thod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Story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Sz w:w="12240" w:h="15840"/>
          <w:pgMar w:top="1480" w:bottom="280" w:left="620" w:right="60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4"/>
        <w:ind w:left="10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PEND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HULU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00" w:right="-41" w:firstLine="77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Tujuan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ujudkan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dikehidup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Borba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vidu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nurani,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rtumbuh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rga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hidupan;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rupak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khir,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360"/>
        <w:ind w:left="100" w:right="-41" w:firstLine="773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iri-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iri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nsi,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right="74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butuhan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labil,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right="75" w:firstLine="77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bingan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labil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nggris,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Akidah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Akhl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slam).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right="75" w:firstLine="773"/>
        <w:sectPr>
          <w:type w:val="continuous"/>
          <w:pgSz w:w="12240" w:h="15840"/>
          <w:pgMar w:top="1480" w:bottom="280" w:left="620" w:right="600"/>
          <w:cols w:num="2" w:equalWidth="off">
            <w:col w:w="5232" w:space="540"/>
            <w:col w:w="5248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fekt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kogni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n).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Story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Sz w:w="12240" w:h="15840"/>
          <w:pgMar w:top="1480" w:bottom="280" w:left="620" w:right="60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100" w:right="-4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menggu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mkan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2007).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left="100" w:right="-41" w:firstLine="77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hifa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guru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pulkan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hifa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Borba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hifa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(int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ubjek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59"/>
        <w:ind w:right="73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hifa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rtuju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-test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storyt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Shifa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5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59"/>
        <w:ind w:right="313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TINJ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right="76" w:firstLine="5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Borba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mat.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kter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pihak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right="77" w:firstLine="566"/>
        <w:sectPr>
          <w:type w:val="continuous"/>
          <w:pgSz w:w="12240" w:h="15840"/>
          <w:pgMar w:top="1480" w:bottom="280" w:left="620" w:right="600"/>
          <w:cols w:num="2" w:equalWidth="off">
            <w:col w:w="5234" w:space="539"/>
            <w:col w:w="5247"/>
          </w:cols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(2014)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(1)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if,</w:t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Sz w:w="12240" w:h="15840"/>
          <w:pgMar w:top="1480" w:bottom="280" w:left="620" w:right="60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100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(2)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(4)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faktor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butkan,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ngkuta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dukung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tua,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kontrol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utama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melindung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toryt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360"/>
        <w:ind w:left="100" w:right="-39" w:firstLine="634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mukak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tentu.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Storyt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leluhur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mendukung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59"/>
        <w:ind w:right="74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gustina,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360"/>
        <w:ind w:right="72" w:firstLine="634"/>
        <w:sectPr>
          <w:type w:val="continuous"/>
          <w:pgSz w:w="12240" w:h="15840"/>
          <w:pgMar w:top="1480" w:bottom="280" w:left="620" w:right="600"/>
          <w:cols w:num="2" w:equalWidth="off">
            <w:col w:w="5233" w:space="540"/>
            <w:col w:w="5247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nunjang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ngsung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ga.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mendong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8):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Storyt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b)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Duduk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konflik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muncul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maks.;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Toko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tokoh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sungguh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rlih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Emosi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tokoh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rius,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nghind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pontan.</w:t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Sz w:w="12240" w:h="15840"/>
          <w:pgMar w:top="1480" w:bottom="280" w:left="620" w:right="60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4"/>
        <w:ind w:left="100" w:right="-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b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b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toryt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b/>
          <w:i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00" w:right="-41" w:firstLine="634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Storyt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dibalik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left="100" w:right="-41" w:firstLine="63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left="100" w:right="-39" w:firstLine="634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Storyt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right="76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Zul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membukt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mbentuk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7"/>
      </w:pPr>
      <w:r>
        <w:pict>
          <v:shape type="#_x0000_t75" style="width:244.2pt;height:59.28pt">
            <v:imagedata o:title="" r:id="rId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9"/>
        <w:ind w:left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right="77" w:firstLine="566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Shifa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2591"/>
      </w:pP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ETODE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PENELI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right="74"/>
        <w:sectPr>
          <w:type w:val="continuous"/>
          <w:pgSz w:w="12240" w:h="15840"/>
          <w:pgMar w:top="1480" w:bottom="280" w:left="620" w:right="600"/>
          <w:cols w:num="2" w:equalWidth="off">
            <w:col w:w="5232" w:space="540"/>
            <w:col w:w="5248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Tipe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tatif.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i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group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fo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sig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niati,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dkk.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manipulasi,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Sz w:w="12240" w:h="15840"/>
          <w:pgMar w:top="1480" w:bottom="280" w:left="620" w:right="60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100" w:right="-4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hifa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opulasi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murid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hifa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rjuml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populasi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paired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sample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st,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59"/>
        <w:ind w:left="100" w:right="2791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PENEL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TIAN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/>
        <w:ind w:left="100" w:right="3144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tif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460" w:right="-39" w:firstLine="56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skript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(SD)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ion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(SD)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skripsik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skript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maksim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(5)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dikalikan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(67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potetik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(335)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(6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right="82"/>
      </w:pPr>
      <w:r>
        <w:br w:type="column"/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44,67.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rikut:</w:t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73"/>
      </w:pPr>
      <w:r>
        <w:pict>
          <v:shape type="#_x0000_t75" style="width:231pt;height:117.72pt">
            <v:imagedata o:title="" r:id="rId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5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67" w:right="75" w:firstLine="566"/>
        <w:sectPr>
          <w:type w:val="continuous"/>
          <w:pgSz w:w="12240" w:h="15840"/>
          <w:pgMar w:top="1480" w:bottom="280" w:left="620" w:right="600"/>
          <w:cols w:num="2" w:equalWidth="off">
            <w:col w:w="5234" w:space="899"/>
            <w:col w:w="4887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turun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f,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rbed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Sz w:w="12240" w:h="15840"/>
          <w:pgMar w:top="1480" w:bottom="280" w:left="980" w:right="60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59"/>
        <w:ind w:left="168" w:right="-39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360"/>
        <w:ind w:left="168" w:right="-40" w:firstLine="5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potetik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hipotetik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44,67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156,33)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≤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156,33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156,33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245,67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potetik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59"/>
        <w:ind w:left="168" w:right="-3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44,67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245,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67)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245,7.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lah: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00"/>
      </w:pPr>
      <w:r>
        <w:pict>
          <v:shape type="#_x0000_t75" style="width:233.28pt;height:135pt">
            <v:imagedata o:title="" r:id="rId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68" w:right="-41" w:firstLine="61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diukur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,33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gori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right="74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49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(81,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(6,67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(93,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56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right="74" w:firstLine="619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ngukur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diukur,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digunak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treatm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treatm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treatm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diukur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right="75"/>
        <w:sectPr>
          <w:type w:val="continuous"/>
          <w:pgSz w:w="12240" w:h="15840"/>
          <w:pgMar w:top="1480" w:bottom="280" w:left="980" w:right="600"/>
          <w:cols w:num="2" w:equalWidth="off">
            <w:col w:w="4874" w:space="966"/>
            <w:col w:w="4820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luruh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Sz w:w="12240" w:h="15840"/>
          <w:pgMar w:top="1480" w:bottom="280" w:left="620" w:right="600"/>
        </w:sectPr>
      </w:pPr>
      <w:r>
        <w:rPr>
          <w:sz w:val="20"/>
          <w:szCs w:val="20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98"/>
      </w:pPr>
      <w:r>
        <w:pict>
          <v:shape type="#_x0000_t75" style="width:246.36pt;height:157.2pt">
            <v:imagedata o:title="" r:id="rId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528" w:right="52" w:firstLine="70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16.851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59"/>
        <w:ind w:left="528" w:right="5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896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17.747,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128.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360"/>
        <w:ind w:left="528" w:right="5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280,47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295,78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14.93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kontrol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128,00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siswa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2,13.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8"/>
        <w:ind w:left="10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ogo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irnov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094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460" w:right="6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ribusi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left="360" w:right="74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dipe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mengukur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didap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ribusi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menggu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Kolmogorov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Smirnov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left="360" w:right="74" w:firstLine="5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spond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Kolmogorov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Smirnov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1,197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0,114.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ribusi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(Sign)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utusan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left="360" w:right="7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ribusi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0,114.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&gt;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rgolong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ribusi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Paired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Sa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ples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b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360" w:right="76" w:firstLine="622"/>
        <w:sectPr>
          <w:type w:val="continuous"/>
          <w:pgSz w:w="12240" w:h="15840"/>
          <w:pgMar w:top="1480" w:bottom="280" w:left="620" w:right="600"/>
          <w:cols w:num="2" w:equalWidth="off">
            <w:col w:w="5325" w:space="447"/>
            <w:col w:w="5248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Pair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sampl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unjukan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rikut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ini:</w:t>
      </w:r>
    </w:p>
    <w:p>
      <w:pPr>
        <w:rPr>
          <w:sz w:val="17"/>
          <w:szCs w:val="17"/>
        </w:rPr>
        <w:jc w:val="left"/>
        <w:spacing w:before="4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03"/>
      </w:pPr>
      <w:r>
        <w:pict>
          <v:shape type="#_x0000_t75" style="width:263.04pt;height:208.92pt">
            <v:imagedata o:title="" r:id="rId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188" w:right="429" w:firstLine="5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nguku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60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303,47,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318,67.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15,200.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0,972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0,000.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-t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hubung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(signifik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ihat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10,724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ka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0,000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0,05,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</w:p>
    <w:p>
      <w:pPr>
        <w:rPr>
          <w:sz w:val="18"/>
          <w:szCs w:val="18"/>
        </w:rPr>
        <w:jc w:val="left"/>
        <w:spacing w:before="3" w:lineRule="exact" w:line="180"/>
      </w:pPr>
      <w:r>
        <w:br w:type="column"/>
      </w: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left="425" w:right="7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hipo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asan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auto" w:line="360"/>
        <w:ind w:right="75" w:firstLine="67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skript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menunjukk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16.851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896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17.747,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128.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280,47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5,78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14.93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right="75" w:firstLine="566"/>
        <w:sectPr>
          <w:pgSz w:w="12240" w:h="15840"/>
          <w:pgMar w:top="1480" w:bottom="280" w:left="960" w:right="600"/>
          <w:cols w:num="2" w:equalWidth="off">
            <w:col w:w="5365" w:space="68"/>
            <w:col w:w="5247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gorik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(18,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(81,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masuk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6,67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56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(93,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%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Sz w:w="12240" w:h="15840"/>
          <w:pgMar w:top="1480" w:bottom="280" w:left="620" w:right="60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auto" w:line="359"/>
        <w:ind w:left="100" w:right="-3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tego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" w:lineRule="auto" w:line="360"/>
        <w:ind w:left="100" w:right="-41" w:firstLine="567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rbukti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10,724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(P)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0.000,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&lt;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0,05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(signifik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unjukkan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ningka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15,200.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membuk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Storyt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hifa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60"/>
        <w:ind w:left="100" w:right="-40" w:firstLine="63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membukt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disamp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kogni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mpaiikan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mkan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60"/>
        <w:ind w:right="73" w:firstLine="634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mendukung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judul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Storyt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membukt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mbentukan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melibatk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but,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hingga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kter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ktekk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memvisu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sikan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tokoh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nilai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bisa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menginte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right="75" w:firstLine="634"/>
        <w:sectPr>
          <w:type w:val="continuous"/>
          <w:pgSz w:w="12240" w:h="15840"/>
          <w:pgMar w:top="1480" w:bottom="280" w:left="620" w:right="600"/>
          <w:cols w:num="2" w:equalWidth="off">
            <w:col w:w="5234" w:space="539"/>
            <w:col w:w="5247"/>
          </w:cols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ktor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hli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diant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jen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ivasi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Sz w:w="12240" w:h="15840"/>
          <w:pgMar w:top="1480" w:bottom="280" w:left="620" w:right="60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auto" w:line="360"/>
        <w:ind w:left="100" w:right="-3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lalui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toryt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lebih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dibandingk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  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" w:lineRule="auto" w:line="360"/>
        <w:ind w:left="100" w:right="-41" w:firstLine="70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dikemb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tatif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pre-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ksp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group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ign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disebut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fore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af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menggu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paired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mple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mpel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4" w:lineRule="auto" w:line="360"/>
        <w:ind w:left="100" w:right="-39" w:firstLine="70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pulk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Storyt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 w:lineRule="auto" w:line="359"/>
        <w:ind w:right="74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oleh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uji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pos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test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10,724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sign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(P)</w:t>
      </w:r>
      <w:r>
        <w:rPr>
          <w:rFonts w:cs="Times New Roman" w:hAnsi="Times New Roman" w:eastAsia="Times New Roman" w:ascii="Times New Roman"/>
          <w:spacing w:val="5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6" w:lineRule="auto" w:line="359"/>
        <w:ind w:right="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0.000.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stati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unjukkan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ningkat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skor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8"/>
        <w:ind w:right="449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15,200.</w:t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right="4385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360"/>
        <w:ind w:right="80" w:firstLine="69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360"/>
        <w:ind w:left="360" w:right="75" w:hanging="3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wa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las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hifa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insp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rius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orang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 w:lineRule="auto" w:line="360"/>
        <w:ind w:left="360" w:right="75" w:hanging="3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hifa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inda,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Story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bukti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meningk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rus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sipkan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dibe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khusus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seb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kegi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1700" w:val="left"/>
          <w:tab w:pos="2060" w:val="left"/>
        </w:tabs>
        <w:jc w:val="both"/>
        <w:spacing w:before="6" w:lineRule="auto" w:line="360"/>
        <w:ind w:left="360" w:right="74" w:hanging="360"/>
        <w:sectPr>
          <w:type w:val="continuous"/>
          <w:pgSz w:w="12240" w:h="15840"/>
          <w:pgMar w:top="1480" w:bottom="280" w:left="620" w:right="600"/>
          <w:cols w:num="2" w:equalWidth="off">
            <w:col w:w="5233" w:space="540"/>
            <w:col w:w="5247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lanjut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diha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mampu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mengukur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sto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tell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i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menggun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juga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memungkinkan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menonton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film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tema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buku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metode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l).</w:t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4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AKA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400" w:right="76" w:hanging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Abidin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Adh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mbangk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Vol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3,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hyperlink r:id="rId10"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ht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p: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j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urn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l.fkip.uni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la.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c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.id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index.php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  <w:t>J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K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D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r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c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le/vie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w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/7479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4481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color w:val="000000"/>
            <w:spacing w:val="0"/>
            <w:w w:val="100"/>
            <w:sz w:val="24"/>
            <w:szCs w:val="24"/>
          </w:rPr>
          <w:t>diaks</w:t>
        </w:r>
      </w:hyperlink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24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Mei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2016,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ukul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23.01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0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.</w:t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Agustin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ndong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rgi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Bagi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Rumah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3"/>
        <w:ind w:left="1400" w:right="5998"/>
      </w:pP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sia.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2180" w:val="left"/>
        </w:tabs>
        <w:jc w:val="both"/>
        <w:ind w:left="1400" w:right="76" w:hanging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ningkatk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kolah.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Muria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Kudus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Muria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Kudus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hyperlink r:id="rId11"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ht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p: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/ep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r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in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s.um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k.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c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.id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  <w:t>2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67/1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24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  <w:t>_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-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_32.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P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DF</w:t>
        </w:r>
      </w:hyperlink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400" w:right="78" w:hanging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Psikologi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maja;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Didi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Aks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ikun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dur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Suatu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i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400" w:right="5437"/>
      </w:pP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5" w:lineRule="atLeast" w:line="460"/>
        <w:ind w:left="548" w:right="8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Andi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07).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Cara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ndong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ng,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rbit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M.H.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utri,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lami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400" w:right="79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iasi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othering.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siko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ogi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Vol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hyperlink r:id="rId12"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ht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p: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/ejou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r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n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l.gunad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rm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.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c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.id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index.php/psi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ko/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rti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c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le/vie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w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/410/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 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 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350</w:t>
        </w:r>
      </w:hyperlink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diaks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24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Mei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2016,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ukul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23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color w:val="000000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A.</w:t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400" w:right="76" w:hanging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iswa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Ps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ologi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Psikologi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Gadjah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ada,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Volu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3,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2,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16.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hyperlink r:id="rId13"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ht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p: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/ww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w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.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jurn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l.ug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m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.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c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.id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jps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r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c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le/vie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w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/7078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5530</w:t>
        </w:r>
        <w:r>
          <w:rPr>
            <w:rFonts w:cs="Times New Roman" w:hAnsi="Times New Roman" w:eastAsia="Times New Roman" w:ascii="Times New Roman"/>
            <w:color w:val="0000FF"/>
            <w:spacing w:val="48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i/>
            <w:color w:val="000000"/>
            <w:spacing w:val="0"/>
            <w:w w:val="100"/>
            <w:sz w:val="24"/>
            <w:szCs w:val="24"/>
          </w:rPr>
          <w:t>diaks</w:t>
        </w:r>
      </w:hyperlink>
      <w:r>
        <w:rPr>
          <w:rFonts w:cs="Times New Roman" w:hAnsi="Times New Roman" w:eastAsia="Times New Roman" w:ascii="Times New Roman"/>
          <w:i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color w:val="000000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tangg</w:t>
      </w:r>
      <w:r>
        <w:rPr>
          <w:rFonts w:cs="Times New Roman" w:hAnsi="Times New Roman" w:eastAsia="Times New Roman" w:ascii="Times New Roman"/>
          <w:i/>
          <w:color w:val="000000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color w:val="000000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00"/>
          <w:spacing w:val="0"/>
          <w:w w:val="100"/>
          <w:sz w:val="24"/>
          <w:szCs w:val="24"/>
        </w:rPr>
        <w:t>21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400" w:right="4614"/>
      </w:pP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2016,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22:42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ITA.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400" w:right="82" w:hanging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lop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through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ustaka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r.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Borb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bangun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rdasan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ral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ustaka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400" w:right="680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ma.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nta,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Murti.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Dong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ng,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inat</w:t>
      </w:r>
      <w:r>
        <w:rPr>
          <w:rFonts w:cs="Times New Roman" w:hAnsi="Times New Roman" w:eastAsia="Times New Roman" w:ascii="Times New Roman"/>
          <w:i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Murti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"/>
        <w:ind w:left="1400" w:right="635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on.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  <w:sectPr>
          <w:pgSz w:w="12240" w:h="15840"/>
          <w:pgMar w:top="1480" w:bottom="280" w:left="1720" w:right="158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(2007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Parentin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dia.</w:t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Ps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ologi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rta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Didi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ndung: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4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Rosd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khru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“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latihan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knik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16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4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2003.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Muhammad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jo.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Kara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ter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Etika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ola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4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ruz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Gho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Aplikasi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Anal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aria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prog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SPS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40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rsitas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iponego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400" w:right="78" w:hanging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di,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iful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mbentuk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piritu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iswa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lus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Hikmah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urnal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Islamuna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86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Volume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Nomor</w:t>
      </w:r>
      <w:r>
        <w:rPr>
          <w:rFonts w:cs="Times New Roman" w:hAnsi="Times New Roman" w:eastAsia="Times New Roman" w:ascii="Times New Roman"/>
          <w:i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00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2015: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i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85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117.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color w:val="0000FF"/>
          <w:spacing w:val="-36"/>
          <w:w w:val="100"/>
          <w:sz w:val="24"/>
          <w:szCs w:val="24"/>
        </w:rPr>
        <w:t> </w:t>
      </w:r>
      <w:hyperlink r:id="rId14"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ht</w:t>
        </w:r>
        <w:r>
          <w:rPr>
            <w:rFonts w:cs="Times New Roman" w:hAnsi="Times New Roman" w:eastAsia="Times New Roman" w:ascii="Times New Roman"/>
            <w:i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i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p://</w:t>
        </w:r>
        <w:r>
          <w:rPr>
            <w:rFonts w:cs="Times New Roman" w:hAnsi="Times New Roman" w:eastAsia="Times New Roman" w:ascii="Times New Roman"/>
            <w:i/>
            <w:color w:val="0000FF"/>
            <w:spacing w:val="-1"/>
            <w:w w:val="100"/>
            <w:sz w:val="24"/>
            <w:szCs w:val="24"/>
            <w:u w:val="single" w:color="0000FF"/>
          </w:rPr>
          <w:t>e</w:t>
        </w:r>
        <w:r>
          <w:rPr>
            <w:rFonts w:cs="Times New Roman" w:hAnsi="Times New Roman" w:eastAsia="Times New Roman" w:ascii="Times New Roman"/>
            <w:i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journ</w:t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al.s</w:t>
        </w:r>
        <w:r>
          <w:rPr>
            <w:rFonts w:cs="Times New Roman" w:hAnsi="Times New Roman" w:eastAsia="Times New Roman" w:ascii="Times New Roman"/>
            <w:i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i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ai</w:t>
        </w:r>
        <w:r>
          <w:rPr>
            <w:rFonts w:cs="Times New Roman" w:hAnsi="Times New Roman" w:eastAsia="Times New Roman" w:ascii="Times New Roman"/>
            <w:i/>
            <w:color w:val="0000FF"/>
            <w:spacing w:val="-2"/>
            <w:w w:val="100"/>
            <w:sz w:val="24"/>
            <w:szCs w:val="24"/>
            <w:u w:val="single" w:color="0000FF"/>
          </w:rPr>
          <w:t>n</w:t>
        </w:r>
        <w:r>
          <w:rPr>
            <w:rFonts w:cs="Times New Roman" w:hAnsi="Times New Roman" w:eastAsia="Times New Roman" w:ascii="Times New Roman"/>
            <w:i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pam</w:t>
        </w:r>
        <w:r>
          <w:rPr>
            <w:rFonts w:cs="Times New Roman" w:hAnsi="Times New Roman" w:eastAsia="Times New Roman" w:ascii="Times New Roman"/>
            <w:i/>
            <w:color w:val="0000FF"/>
            <w:spacing w:val="-1"/>
            <w:w w:val="100"/>
            <w:sz w:val="24"/>
            <w:szCs w:val="24"/>
            <w:u w:val="single" w:color="0000FF"/>
          </w:rPr>
          <w:t>e</w:t>
        </w:r>
        <w:r>
          <w:rPr>
            <w:rFonts w:cs="Times New Roman" w:hAnsi="Times New Roman" w:eastAsia="Times New Roman" w:ascii="Times New Roman"/>
            <w:i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-1"/>
            <w:w w:val="100"/>
            <w:sz w:val="24"/>
            <w:szCs w:val="24"/>
            <w:u w:val="single" w:color="0000FF"/>
          </w:rPr>
          <w:t>k</w:t>
        </w:r>
        <w:r>
          <w:rPr>
            <w:rFonts w:cs="Times New Roman" w:hAnsi="Times New Roman" w:eastAsia="Times New Roman" w:ascii="Times New Roman"/>
            <w:i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asan.a</w:t>
        </w:r>
        <w:r>
          <w:rPr>
            <w:rFonts w:cs="Times New Roman" w:hAnsi="Times New Roman" w:eastAsia="Times New Roman" w:ascii="Times New Roman"/>
            <w:i/>
            <w:color w:val="0000FF"/>
            <w:spacing w:val="-1"/>
            <w:w w:val="100"/>
            <w:sz w:val="24"/>
            <w:szCs w:val="24"/>
            <w:u w:val="single" w:color="0000FF"/>
          </w:rPr>
          <w:t>c</w:t>
        </w:r>
        <w:r>
          <w:rPr>
            <w:rFonts w:cs="Times New Roman" w:hAnsi="Times New Roman" w:eastAsia="Times New Roman" w:ascii="Times New Roman"/>
            <w:i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.id</w:t>
        </w:r>
        <w:r>
          <w:rPr>
            <w:rFonts w:cs="Times New Roman" w:hAnsi="Times New Roman" w:eastAsia="Times New Roman" w:ascii="Times New Roman"/>
            <w:i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i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inde</w:t>
        </w:r>
        <w:r>
          <w:rPr>
            <w:rFonts w:cs="Times New Roman" w:hAnsi="Times New Roman" w:eastAsia="Times New Roman" w:ascii="Times New Roman"/>
            <w:i/>
            <w:color w:val="0000FF"/>
            <w:spacing w:val="-1"/>
            <w:w w:val="100"/>
            <w:sz w:val="24"/>
            <w:szCs w:val="24"/>
            <w:u w:val="single" w:color="0000FF"/>
          </w:rPr>
          <w:t>x</w:t>
        </w:r>
        <w:r>
          <w:rPr>
            <w:rFonts w:cs="Times New Roman" w:hAnsi="Times New Roman" w:eastAsia="Times New Roman" w:ascii="Times New Roman"/>
            <w:i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.</w:t>
        </w:r>
        <w:r>
          <w:rPr>
            <w:rFonts w:cs="Times New Roman" w:hAnsi="Times New Roman" w:eastAsia="Times New Roman" w:ascii="Times New Roman"/>
            <w:i/>
            <w:color w:val="0000FF"/>
            <w:spacing w:val="2"/>
            <w:w w:val="100"/>
            <w:sz w:val="24"/>
            <w:szCs w:val="24"/>
            <w:u w:val="single" w:color="0000FF"/>
          </w:rPr>
          <w:t>p</w:t>
        </w:r>
        <w:r>
          <w:rPr>
            <w:rFonts w:cs="Times New Roman" w:hAnsi="Times New Roman" w:eastAsia="Times New Roman" w:ascii="Times New Roman"/>
            <w:i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hp/</w:t>
        </w:r>
      </w:hyperlink>
      <w:r>
        <w:rPr>
          <w:rFonts w:cs="Times New Roman" w:hAnsi="Times New Roman" w:eastAsia="Times New Roman" w:ascii="Times New Roman"/>
          <w:i/>
          <w:color w:val="0000FF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00"/>
      </w:pPr>
      <w:r>
        <w:rPr>
          <w:rFonts w:cs="Times New Roman" w:hAnsi="Times New Roman" w:eastAsia="Times New Roman" w:ascii="Times New Roman"/>
          <w:i/>
          <w:color w:val="0000FF"/>
          <w:sz w:val="24"/>
          <w:szCs w:val="24"/>
        </w:rPr>
      </w:r>
      <w:hyperlink r:id="rId15"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is</w:t>
        </w:r>
        <w:r>
          <w:rPr>
            <w:rFonts w:cs="Times New Roman" w:hAnsi="Times New Roman" w:eastAsia="Times New Roman" w:ascii="Times New Roman"/>
            <w:i/>
            <w:color w:val="0000FF"/>
            <w:spacing w:val="1"/>
            <w:w w:val="100"/>
            <w:sz w:val="24"/>
            <w:szCs w:val="24"/>
            <w:u w:val="single" w:color="0000FF"/>
          </w:rPr>
          <w:t>l</w:t>
        </w:r>
        <w:r>
          <w:rPr>
            <w:rFonts w:cs="Times New Roman" w:hAnsi="Times New Roman" w:eastAsia="Times New Roman" w:ascii="Times New Roman"/>
            <w:i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amuna/art</w:t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icl</w:t>
        </w:r>
        <w:r>
          <w:rPr>
            <w:rFonts w:cs="Times New Roman" w:hAnsi="Times New Roman" w:eastAsia="Times New Roman" w:ascii="Times New Roman"/>
            <w:i/>
            <w:color w:val="0000FF"/>
            <w:spacing w:val="-1"/>
            <w:w w:val="100"/>
            <w:sz w:val="24"/>
            <w:szCs w:val="24"/>
            <w:u w:val="single" w:color="0000FF"/>
          </w:rPr>
          <w:t>e</w:t>
        </w:r>
        <w:r>
          <w:rPr>
            <w:rFonts w:cs="Times New Roman" w:hAnsi="Times New Roman" w:eastAsia="Times New Roman" w:ascii="Times New Roman"/>
            <w:i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/vi</w:t>
        </w:r>
        <w:r>
          <w:rPr>
            <w:rFonts w:cs="Times New Roman" w:hAnsi="Times New Roman" w:eastAsia="Times New Roman" w:ascii="Times New Roman"/>
            <w:i/>
            <w:color w:val="0000FF"/>
            <w:spacing w:val="-1"/>
            <w:w w:val="100"/>
            <w:sz w:val="24"/>
            <w:szCs w:val="24"/>
            <w:u w:val="single" w:color="0000FF"/>
          </w:rPr>
          <w:t>e</w:t>
        </w:r>
        <w:r>
          <w:rPr>
            <w:rFonts w:cs="Times New Roman" w:hAnsi="Times New Roman" w:eastAsia="Times New Roman" w:ascii="Times New Roman"/>
            <w:i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w</w:t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/6</w:t>
        </w:r>
        <w:r>
          <w:rPr>
            <w:rFonts w:cs="Times New Roman" w:hAnsi="Times New Roman" w:eastAsia="Times New Roman" w:ascii="Times New Roman"/>
            <w:i/>
            <w:color w:val="0000FF"/>
            <w:spacing w:val="-2"/>
            <w:w w:val="100"/>
            <w:sz w:val="24"/>
            <w:szCs w:val="24"/>
            <w:u w:val="single" w:color="0000FF"/>
          </w:rPr>
          <w:t>5</w:t>
        </w:r>
        <w:r>
          <w:rPr>
            <w:rFonts w:cs="Times New Roman" w:hAnsi="Times New Roman" w:eastAsia="Times New Roman" w:ascii="Times New Roman"/>
            <w:i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i/>
            <w:color w:val="0000FF"/>
            <w:spacing w:val="0"/>
            <w:w w:val="100"/>
            <w:sz w:val="24"/>
            <w:szCs w:val="24"/>
            <w:u w:val="single" w:color="0000FF"/>
          </w:rPr>
          <w:t>6/609</w:t>
        </w:r>
        <w:r>
          <w:rPr>
            <w:rFonts w:cs="Times New Roman" w:hAnsi="Times New Roman" w:eastAsia="Times New Roman" w:ascii="Times New Roman"/>
            <w:i/>
            <w:color w:val="0000FF"/>
            <w:spacing w:val="4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color w:val="000000"/>
            <w:spacing w:val="0"/>
            <w:w w:val="100"/>
            <w:sz w:val="24"/>
            <w:szCs w:val="24"/>
          </w:rPr>
          <w:t>diaks</w:t>
        </w:r>
      </w:hyperlink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tangg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24</w:t>
      </w:r>
      <w:r>
        <w:rPr>
          <w:rFonts w:cs="Times New Roman" w:hAnsi="Times New Roman" w:eastAsia="Times New Roman" w:ascii="Times New Roman"/>
          <w:color w:val="000000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2016,</w:t>
      </w:r>
      <w:r>
        <w:rPr>
          <w:rFonts w:cs="Times New Roman" w:hAnsi="Times New Roman" w:eastAsia="Times New Roman" w:ascii="Times New Roman"/>
          <w:color w:val="000000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ukul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color w:val="000000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22</w:t>
      </w:r>
      <w:r>
        <w:rPr>
          <w:rFonts w:cs="Times New Roman" w:hAnsi="Times New Roman" w:eastAsia="Times New Roman" w:ascii="Times New Roman"/>
          <w:color w:val="000000"/>
          <w:spacing w:val="-2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39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400"/>
      </w:pP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A.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oral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agam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400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Unive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uka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Abdul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2008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ndung: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3"/>
        <w:ind w:left="14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Rosd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400" w:right="79" w:hanging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rminta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Kamus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umum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bahasa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indonesia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disi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ustak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400" w:right="76" w:hanging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wi,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MM.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Zul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rita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maj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urnal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Dinami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Sosbud,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Vo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ume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14,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2,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2012: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149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57.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hyperlink r:id="rId16"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ht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p: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j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ourn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l.us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m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.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c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.id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e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l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bs/U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S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M_dd3d03%2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  <w:t>0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-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%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20MM%20Sh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nta</w:t>
        </w:r>
      </w:hyperlink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400"/>
      </w:pPr>
      <w:r>
        <w:rPr>
          <w:rFonts w:cs="Times New Roman" w:hAnsi="Times New Roman" w:eastAsia="Times New Roman" w:ascii="Times New Roman"/>
          <w:color w:val="0000FF"/>
          <w:sz w:val="24"/>
          <w:szCs w:val="24"/>
        </w:rPr>
      </w:r>
      <w:hyperlink r:id="rId17"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%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20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P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r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wi,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%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20Zul</w:t>
        </w:r>
        <w:r>
          <w:rPr>
            <w:rFonts w:cs="Times New Roman" w:hAnsi="Times New Roman" w:eastAsia="Times New Roman" w:ascii="Times New Roman"/>
            <w:color w:val="0000FF"/>
            <w:spacing w:val="3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3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5"/>
            <w:w w:val="100"/>
            <w:sz w:val="24"/>
            <w:szCs w:val="24"/>
            <w:u w:val="single" w:color="0000FF"/>
          </w:rPr>
          <w:t>y</w:t>
        </w:r>
        <w:r>
          <w:rPr>
            <w:rFonts w:cs="Times New Roman" w:hAnsi="Times New Roman" w:eastAsia="Times New Roman" w:ascii="Times New Roman"/>
            <w:color w:val="0000FF"/>
            <w:spacing w:val="-5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nt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.pdf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color w:val="000000"/>
            <w:spacing w:val="0"/>
            <w:w w:val="100"/>
            <w:sz w:val="24"/>
            <w:szCs w:val="24"/>
          </w:rPr>
          <w:t>diaks</w:t>
        </w:r>
      </w:hyperlink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tangg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2016,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ukul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22:21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400"/>
      </w:pP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2180" w:val="left"/>
        </w:tabs>
        <w:jc w:val="both"/>
        <w:ind w:left="1400" w:right="76" w:hanging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Husni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hiem,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2012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Young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Int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rnational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ournal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ial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ien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and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ani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Vol.</w:t>
        <w:tab/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6,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2012,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i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PP.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i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454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i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</w:t>
      </w:r>
      <w:r>
        <w:rPr>
          <w:rFonts w:cs="Times New Roman" w:hAnsi="Times New Roman" w:eastAsia="Times New Roman" w:ascii="Times New Roman"/>
          <w:i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458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hyperlink r:id="rId18"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ht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p: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/ww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w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.i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j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ssh.org/p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p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e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r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s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/145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-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A10057.pdf</w:t>
        </w:r>
      </w:hyperlink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400" w:right="77" w:hanging="85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hman,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mbentuk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prib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Usia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Dini.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urnal</w:t>
      </w:r>
      <w:r>
        <w:rPr>
          <w:rFonts w:cs="Times New Roman" w:hAnsi="Times New Roman" w:eastAsia="Times New Roman" w:ascii="Times New Roman"/>
          <w:i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hufu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5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urus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Volume</w:t>
      </w:r>
      <w:r>
        <w:rPr>
          <w:rFonts w:cs="Times New Roman" w:hAnsi="Times New Roman" w:eastAsia="Times New Roman" w:ascii="Times New Roman"/>
          <w:i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1,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Nomor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1,</w:t>
      </w:r>
      <w:r>
        <w:rPr>
          <w:rFonts w:cs="Times New Roman" w:hAnsi="Times New Roman" w:eastAsia="Times New Roman" w:ascii="Times New Roman"/>
          <w:i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-D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                                         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FF"/>
          <w:spacing w:val="-54"/>
          <w:w w:val="100"/>
          <w:sz w:val="24"/>
          <w:szCs w:val="24"/>
        </w:rPr>
        <w:t> </w:t>
      </w:r>
      <w:hyperlink r:id="rId19"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  <w:t>h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p: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/pgr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-</w:t>
        </w:r>
      </w:hyperlink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  <w:t> </w:t>
      </w:r>
      <w:hyperlink r:id="rId20"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ta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r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b</w:t>
        </w:r>
        <w:r>
          <w:rPr>
            <w:rFonts w:cs="Times New Roman" w:hAnsi="Times New Roman" w:eastAsia="Times New Roman" w:ascii="Times New Roman"/>
            <w:color w:val="0000FF"/>
            <w:spacing w:val="3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3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5"/>
            <w:w w:val="100"/>
            <w:sz w:val="24"/>
            <w:szCs w:val="24"/>
            <w:u w:val="single" w:color="0000FF"/>
          </w:rPr>
          <w:t>y</w:t>
        </w:r>
        <w:r>
          <w:rPr>
            <w:rFonts w:cs="Times New Roman" w:hAnsi="Times New Roman" w:eastAsia="Times New Roman" w:ascii="Times New Roman"/>
            <w:color w:val="0000FF"/>
            <w:spacing w:val="-5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h.st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inkudus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.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c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.i</w:t>
        </w:r>
        <w:r>
          <w:rPr>
            <w:rFonts w:cs="Times New Roman" w:hAnsi="Times New Roman" w:eastAsia="Times New Roman" w:ascii="Times New Roman"/>
            <w:color w:val="0000FF"/>
            <w:spacing w:val="3"/>
            <w:w w:val="100"/>
            <w:sz w:val="24"/>
            <w:szCs w:val="24"/>
            <w:u w:val="single" w:color="0000FF"/>
          </w:rPr>
          <w:t>d</w:t>
        </w:r>
        <w:r>
          <w:rPr>
            <w:rFonts w:cs="Times New Roman" w:hAnsi="Times New Roman" w:eastAsia="Times New Roman" w:ascii="Times New Roman"/>
            <w:color w:val="0000FF"/>
            <w:spacing w:val="3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/files/M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u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z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d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l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f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h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%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20M.%20R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hman.pdf</w:t>
        </w:r>
      </w:hyperlink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  <w:sectPr>
          <w:pgSz w:w="12240" w:h="15840"/>
          <w:pgMar w:top="1480" w:bottom="280" w:left="1720" w:right="158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ful.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Kons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aran.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ndung: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54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nj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Stra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ror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ntasi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Stan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Pros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400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ndid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up.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nak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(Ji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Erl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" w:lineRule="atLeast" w:line="460"/>
        <w:ind w:left="548" w:right="79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tode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untuk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Bisni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lemba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niati,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Yulianto,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ies.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iadi,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B.N.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09).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Psikologi</w:t>
      </w:r>
      <w:r>
        <w:rPr>
          <w:rFonts w:cs="Times New Roman" w:hAnsi="Times New Roman" w:eastAsia="Times New Roman" w:ascii="Times New Roman"/>
          <w:i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400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x.</w:t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tor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ngaruh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4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Rineka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400" w:right="79" w:hanging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Kuant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7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400" w:right="79" w:hanging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ono.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Kuant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Kual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if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7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ndung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Alf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ta.</w:t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400" w:right="76" w:hanging="852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MG.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(201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mpati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rk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mbang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hidupan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urnal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sikologi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Vol.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40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No.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15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bruari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2014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60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–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FF"/>
          <w:spacing w:val="0"/>
          <w:w w:val="100"/>
          <w:sz w:val="24"/>
          <w:szCs w:val="24"/>
        </w:rPr>
      </w:r>
      <w:hyperlink r:id="rId21"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ht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p: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j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urn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l.u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t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m.a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c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.id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  <w:t>/</w:t>
        </w:r>
        <w:r>
          <w:rPr>
            <w:rFonts w:cs="Times New Roman" w:hAnsi="Times New Roman" w:eastAsia="Times New Roman" w:ascii="Times New Roman"/>
            <w:color w:val="0000FF"/>
            <w:spacing w:val="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  <w:t>n</w:t>
        </w:r>
        <w:r>
          <w:rPr>
            <w:rFonts w:cs="Times New Roman" w:hAnsi="Times New Roman" w:eastAsia="Times New Roman" w:ascii="Times New Roman"/>
            <w:color w:val="0000FF"/>
            <w:spacing w:val="-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d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e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x.php/</w:t>
        </w:r>
        <w:r>
          <w:rPr>
            <w:rFonts w:cs="Times New Roman" w:hAnsi="Times New Roman" w:eastAsia="Times New Roman" w:ascii="Times New Roman"/>
            <w:color w:val="0000FF"/>
            <w:spacing w:val="3"/>
            <w:w w:val="100"/>
            <w:sz w:val="24"/>
            <w:szCs w:val="24"/>
            <w:u w:val="single" w:color="0000FF"/>
          </w:rPr>
          <w:t>M</w:t>
        </w:r>
        <w:r>
          <w:rPr>
            <w:rFonts w:cs="Times New Roman" w:hAnsi="Times New Roman" w:eastAsia="Times New Roman" w:ascii="Times New Roman"/>
            <w:color w:val="0000FF"/>
            <w:spacing w:val="3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-3"/>
            <w:w w:val="100"/>
            <w:sz w:val="24"/>
            <w:szCs w:val="24"/>
            <w:u w:val="single" w:color="0000FF"/>
          </w:rPr>
          <w:t>I</w:t>
        </w:r>
        <w:r>
          <w:rPr>
            <w:rFonts w:cs="Times New Roman" w:hAnsi="Times New Roman" w:eastAsia="Times New Roman" w:ascii="Times New Roman"/>
            <w:color w:val="0000FF"/>
            <w:spacing w:val="-3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D/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a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rti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  <w:t>c</w:t>
        </w:r>
        <w:r>
          <w:rPr>
            <w:rFonts w:cs="Times New Roman" w:hAnsi="Times New Roman" w:eastAsia="Times New Roman" w:ascii="Times New Roman"/>
            <w:color w:val="0000FF"/>
            <w:spacing w:val="-1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le/vi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  <w:t>e</w:t>
        </w:r>
        <w:r>
          <w:rPr>
            <w:rFonts w:cs="Times New Roman" w:hAnsi="Times New Roman" w:eastAsia="Times New Roman" w:ascii="Times New Roman"/>
            <w:color w:val="0000FF"/>
            <w:spacing w:val="2"/>
            <w:w w:val="100"/>
            <w:sz w:val="24"/>
            <w:szCs w:val="24"/>
            <w:u w:val="single" w:color="0000FF"/>
          </w:rPr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  <w:u w:val="single" w:color="0000FF"/>
          </w:rPr>
          <w:t>w/488</w:t>
        </w:r>
        <w:r>
          <w:rPr>
            <w:rFonts w:cs="Times New Roman" w:hAnsi="Times New Roman" w:eastAsia="Times New Roman" w:ascii="Times New Roman"/>
            <w:color w:val="0000FF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color w:val="0000FF"/>
            <w:spacing w:val="51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color w:val="000000"/>
            <w:spacing w:val="0"/>
            <w:w w:val="100"/>
            <w:sz w:val="24"/>
            <w:szCs w:val="24"/>
          </w:rPr>
          <w:t>diaks</w:t>
        </w:r>
      </w:hyperlink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tangg</w:t>
      </w:r>
      <w:r>
        <w:rPr>
          <w:rFonts w:cs="Times New Roman" w:hAnsi="Times New Roman" w:eastAsia="Times New Roman" w:ascii="Times New Roman"/>
          <w:color w:val="000000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4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  <w:t>20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"/>
        <w:ind w:left="140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2016,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ukul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08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35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9"/>
          <w:szCs w:val="19"/>
        </w:rPr>
        <w:jc w:val="left"/>
        <w:spacing w:before="10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548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ja.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(200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Psik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logi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mbangan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nai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at,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Ba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dan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ind w:left="548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ma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puan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Anak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rana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sia</w:t>
      </w:r>
    </w:p>
    <w:sectPr>
      <w:pgSz w:w="12240" w:h="15840"/>
      <w:pgMar w:top="1480" w:bottom="280" w:left="1720" w:right="1580"/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image" Target="media/image1.png"/><Relationship Id="rId5" Type="http://schemas.openxmlformats.org/officeDocument/2006/relationships/image" Target="media/image2.jpg"/><Relationship Id="rId6" Type="http://schemas.openxmlformats.org/officeDocument/2006/relationships/image" Target="media/image3.jpg"/><Relationship Id="rId7" Type="http://schemas.openxmlformats.org/officeDocument/2006/relationships/image" Target="media/image4.jpg"/><Relationship Id="rId8" Type="http://schemas.openxmlformats.org/officeDocument/2006/relationships/image" Target="media/image5.jpg"/><Relationship Id="rId9" Type="http://schemas.openxmlformats.org/officeDocument/2006/relationships/image" Target="media/image6.jpg"/><Relationship Id="rId10" Type="http://schemas.openxmlformats.org/officeDocument/2006/relationships/hyperlink" Target="http://jurnal.fkip.unila.ac.id/index.php/JKD/article/view/7479/4481" TargetMode="External"/><Relationship Id="rId11" Type="http://schemas.openxmlformats.org/officeDocument/2006/relationships/hyperlink" Target="http://eprints.umk.ac.id/267/1/24_-_32.PDF" TargetMode="External"/><Relationship Id="rId12" Type="http://schemas.openxmlformats.org/officeDocument/2006/relationships/hyperlink" Target="http://ejournal.gunadarma.ac.id/index.php/psiko/article/view/410/%20350" TargetMode="External"/><Relationship Id="rId13" Type="http://schemas.openxmlformats.org/officeDocument/2006/relationships/hyperlink" Target="http://www.jurnal.ugm.ac.id/jpsi/article/view/7078/5530" TargetMode="External"/><Relationship Id="rId14" Type="http://schemas.openxmlformats.org/officeDocument/2006/relationships/hyperlink" Target="http://ejournal.stainpamekasan.ac.id/index.php/%20islamuna/article/view/656/609" TargetMode="External"/><Relationship Id="rId15" Type="http://schemas.openxmlformats.org/officeDocument/2006/relationships/hyperlink" Target="http://ejournal.stainpamekasan.ac.id/index.php/%20islamuna/article/view/656/609" TargetMode="External"/><Relationship Id="rId16" Type="http://schemas.openxmlformats.org/officeDocument/2006/relationships/hyperlink" Target="http://journal.usm.ac.id/elibs/USM_dd3d03%20-%20MM%20Shinta%20%20Pratiwi,%20Zuliyanti.pdf" TargetMode="External"/><Relationship Id="rId17" Type="http://schemas.openxmlformats.org/officeDocument/2006/relationships/hyperlink" Target="http://journal.usm.ac.id/elibs/USM_dd3d03%20-%20MM%20Shinta%20%20Pratiwi,%20Zuliyanti.pdf" TargetMode="External"/><Relationship Id="rId18" Type="http://schemas.openxmlformats.org/officeDocument/2006/relationships/hyperlink" Target="http://www.ijssh.org/papers/145-A10057.pdf" TargetMode="External"/><Relationship Id="rId19" Type="http://schemas.openxmlformats.org/officeDocument/2006/relationships/hyperlink" Target="http://pgra-tarbiyah.stainkudus.ac.id/files/Muzdalifah%20M.%20Rahman.pdf" TargetMode="External"/><Relationship Id="rId20" Type="http://schemas.openxmlformats.org/officeDocument/2006/relationships/hyperlink" Target="http://pgra-tarbiyah.stainkudus.ac.id/files/Muzdalifah%20M.%20Rahman.pdf" TargetMode="External"/><Relationship Id="rId21" Type="http://schemas.openxmlformats.org/officeDocument/2006/relationships/hyperlink" Target="http://jurnal.utm.ac.id/index.php/MID/article/view/488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